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1EF50" w14:textId="77777777" w:rsidR="0074043B" w:rsidRDefault="0071647F">
      <w:pPr>
        <w:pStyle w:val="ListParagraph"/>
        <w:jc w:val="center"/>
      </w:pPr>
      <w:r>
        <w:t>RESUME</w:t>
      </w:r>
    </w:p>
    <w:p w14:paraId="0831EF51" w14:textId="77777777" w:rsidR="0074043B" w:rsidRDefault="0071647F">
      <w:pPr>
        <w:pStyle w:val="Title"/>
        <w:tabs>
          <w:tab w:val="left" w:pos="5293"/>
        </w:tabs>
        <w:ind w:left="2880" w:right="-702"/>
        <w:jc w:val="left"/>
        <w:rPr>
          <w:rFonts w:ascii="Cambria" w:hAnsi="Cambria"/>
        </w:rPr>
      </w:pPr>
      <w:r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</w:p>
    <w:p w14:paraId="0831EF52" w14:textId="77777777" w:rsidR="0074043B" w:rsidRDefault="0071647F">
      <w:pPr>
        <w:pStyle w:val="Title"/>
        <w:ind w:right="-882"/>
        <w:jc w:val="left"/>
        <w:rPr>
          <w:rFonts w:ascii="Cambria" w:hAnsi="Cambria"/>
        </w:rPr>
      </w:pPr>
      <w:r>
        <w:rPr>
          <w:rFonts w:ascii="Cambria" w:hAnsi="Cambria"/>
        </w:rPr>
        <w:t xml:space="preserve">B.CHINNANAGANNA </w:t>
      </w:r>
      <w:r>
        <w:rPr>
          <w:rFonts w:ascii="Cambria" w:hAnsi="Cambria"/>
          <w:bCs w:val="0"/>
        </w:rPr>
        <w:tab/>
      </w:r>
      <w:r>
        <w:rPr>
          <w:rFonts w:ascii="Cambria" w:hAnsi="Cambria"/>
          <w:b w:val="0"/>
          <w:bCs w:val="0"/>
        </w:rPr>
        <w:t xml:space="preserve">                                                          E-</w:t>
      </w:r>
      <w:r>
        <w:rPr>
          <w:rFonts w:ascii="Cambria" w:hAnsi="Cambria"/>
          <w:b w:val="0"/>
          <w:bCs w:val="0"/>
          <w:color w:val="000000"/>
        </w:rPr>
        <w:t xml:space="preserve">Mail: </w:t>
      </w:r>
      <w:r>
        <w:rPr>
          <w:rFonts w:ascii="Cambria" w:hAnsi="Cambria"/>
          <w:color w:val="000000"/>
        </w:rPr>
        <w:t xml:space="preserve"> nrajesh360@gmail.com </w:t>
      </w:r>
    </w:p>
    <w:p w14:paraId="0831EF53" w14:textId="5FB04877" w:rsidR="0074043B" w:rsidRDefault="0071647F">
      <w:pPr>
        <w:pStyle w:val="Title"/>
        <w:jc w:val="left"/>
        <w:rPr>
          <w:rFonts w:ascii="Cambria" w:hAnsi="Cambria"/>
          <w:b w:val="0"/>
          <w:bCs w:val="0"/>
          <w:color w:val="000000"/>
        </w:rPr>
      </w:pPr>
      <w:r>
        <w:rPr>
          <w:rFonts w:ascii="Cambria" w:hAnsi="Cambria"/>
          <w:b w:val="0"/>
          <w:bCs w:val="0"/>
        </w:rPr>
        <w:t xml:space="preserve">                                                                                                                 Mobile</w:t>
      </w:r>
      <w:r>
        <w:rPr>
          <w:rFonts w:ascii="Cambria" w:hAnsi="Cambria"/>
          <w:b w:val="0"/>
          <w:bCs w:val="0"/>
        </w:rPr>
        <w:t>: 8897052547</w:t>
      </w:r>
      <w:r w:rsidR="00270381">
        <w:rPr>
          <w:rFonts w:ascii="Cambria" w:hAnsi="Cambria"/>
          <w:b w:val="0"/>
          <w:bCs w:val="0"/>
        </w:rPr>
        <w:t>,</w:t>
      </w:r>
      <w:r w:rsidR="0026715D">
        <w:rPr>
          <w:rFonts w:ascii="Cambria" w:hAnsi="Cambria"/>
          <w:b w:val="0"/>
          <w:bCs w:val="0"/>
        </w:rPr>
        <w:t xml:space="preserve">   </w:t>
      </w:r>
      <w:r w:rsidR="00270381">
        <w:rPr>
          <w:rFonts w:ascii="Cambria" w:hAnsi="Cambria"/>
          <w:b w:val="0"/>
          <w:bCs w:val="0"/>
        </w:rPr>
        <w:t>9381262145</w:t>
      </w:r>
    </w:p>
    <w:p w14:paraId="0831EF54" w14:textId="77777777" w:rsidR="0074043B" w:rsidRDefault="0071647F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pict w14:anchorId="0831EFA0">
          <v:line id="1026" o:spid="_x0000_s1026" style="position:absolute;z-index:251660288;mso-width-relative:page;mso-height-relative:page" from="-10.55pt,2.15pt" to="548.65pt,2.15pt" strokeweight="4.5pt">
            <v:stroke linestyle="thinThick"/>
          </v:line>
        </w:pict>
      </w:r>
    </w:p>
    <w:p w14:paraId="0831EF55" w14:textId="77777777" w:rsidR="0074043B" w:rsidRDefault="0071647F">
      <w:pPr>
        <w:pStyle w:val="Title"/>
        <w:shd w:val="clear" w:color="auto" w:fill="413D3E"/>
        <w:ind w:right="-180"/>
        <w:jc w:val="both"/>
        <w:rPr>
          <w:rFonts w:ascii="Cambria" w:hAnsi="Cambria"/>
          <w:color w:val="E5B8B7"/>
          <w:sz w:val="32"/>
          <w:szCs w:val="32"/>
        </w:rPr>
      </w:pPr>
      <w:r>
        <w:rPr>
          <w:rFonts w:ascii="Cambria" w:hAnsi="Cambria"/>
          <w:b w:val="0"/>
          <w:bCs w:val="0"/>
          <w:color w:val="FFFFFF"/>
          <w:sz w:val="32"/>
          <w:szCs w:val="32"/>
        </w:rPr>
        <w:pict w14:anchorId="0831EFA1">
          <v:rect id="1027" o:spid="_x0000_s1027" style="position:absolute;left:0;text-align:left;margin-left:0;margin-top:0;width:6in;height:9pt;z-index:-251661312;mso-width-relative:page;mso-height-relative:page"/>
        </w:pict>
      </w:r>
      <w:r>
        <w:rPr>
          <w:rFonts w:ascii="Cambria" w:hAnsi="Cambria"/>
          <w:b w:val="0"/>
          <w:bCs w:val="0"/>
          <w:color w:val="FFFFFF"/>
          <w:sz w:val="32"/>
          <w:szCs w:val="32"/>
        </w:rPr>
        <w:t xml:space="preserve">     </w:t>
      </w:r>
      <w:r>
        <w:rPr>
          <w:rFonts w:ascii="Cambria" w:hAnsi="Cambria"/>
          <w:color w:val="FFFFFF"/>
          <w:sz w:val="32"/>
          <w:szCs w:val="32"/>
        </w:rPr>
        <w:t>OBJECTIVE</w:t>
      </w:r>
    </w:p>
    <w:p w14:paraId="0831EF56" w14:textId="77777777" w:rsidR="0074043B" w:rsidRDefault="0074043B">
      <w:pPr>
        <w:pStyle w:val="Title"/>
        <w:jc w:val="both"/>
        <w:rPr>
          <w:rFonts w:ascii="Cambria" w:hAnsi="Cambria"/>
          <w:b w:val="0"/>
          <w:bCs w:val="0"/>
        </w:rPr>
      </w:pPr>
    </w:p>
    <w:p w14:paraId="0831EF57" w14:textId="77777777" w:rsidR="0074043B" w:rsidRDefault="0071647F">
      <w:pPr>
        <w:pStyle w:val="Title"/>
        <w:ind w:hanging="90"/>
        <w:jc w:val="both"/>
        <w:rPr>
          <w:rFonts w:ascii="Cambria" w:hAnsi="Cambria"/>
          <w:b w:val="0"/>
        </w:rPr>
      </w:pPr>
      <w:r>
        <w:rPr>
          <w:rFonts w:ascii="Cambria" w:hAnsi="Cambria"/>
          <w:b w:val="0"/>
        </w:rPr>
        <w:t xml:space="preserve">To serve with utmost sincerity an institution with good educational and professional values and there by </w:t>
      </w:r>
      <w:r>
        <w:rPr>
          <w:rFonts w:ascii="Cambria" w:hAnsi="Cambria"/>
          <w:b w:val="0"/>
        </w:rPr>
        <w:t>contribute in making the future student fraternity and the greater human society, in general, realize the importance of in-depth knowledge in scientific and technical education</w:t>
      </w:r>
    </w:p>
    <w:p w14:paraId="0831EF58" w14:textId="77777777" w:rsidR="0074043B" w:rsidRDefault="0074043B">
      <w:pPr>
        <w:pStyle w:val="Title"/>
        <w:ind w:firstLine="720"/>
        <w:jc w:val="right"/>
        <w:rPr>
          <w:rFonts w:ascii="Cambria" w:hAnsi="Cambria"/>
          <w:sz w:val="32"/>
          <w:szCs w:val="32"/>
        </w:rPr>
      </w:pPr>
    </w:p>
    <w:p w14:paraId="0831EF59" w14:textId="77777777" w:rsidR="0074043B" w:rsidRDefault="0071647F">
      <w:pPr>
        <w:pStyle w:val="Title"/>
        <w:shd w:val="clear" w:color="auto" w:fill="413D3E"/>
        <w:tabs>
          <w:tab w:val="left" w:pos="5085"/>
        </w:tabs>
        <w:ind w:right="-180"/>
        <w:jc w:val="both"/>
        <w:rPr>
          <w:rFonts w:ascii="Cambria" w:hAnsi="Cambria"/>
        </w:rPr>
      </w:pPr>
      <w:r>
        <w:rPr>
          <w:rFonts w:ascii="Cambria" w:hAnsi="Cambria"/>
          <w:bCs w:val="0"/>
          <w:color w:val="FFFFFF"/>
          <w:sz w:val="32"/>
          <w:szCs w:val="32"/>
        </w:rPr>
        <w:pict w14:anchorId="0831EFA2">
          <v:rect id="1028" o:spid="_x0000_s1028" style="position:absolute;left:0;text-align:left;margin-left:0;margin-top:0;width:6in;height:9pt;z-index:-251660288;mso-width-relative:page;mso-height-relative:page"/>
        </w:pict>
      </w:r>
      <w:r>
        <w:rPr>
          <w:rFonts w:ascii="Cambria" w:hAnsi="Cambria"/>
          <w:bCs w:val="0"/>
          <w:color w:val="FFFFFF"/>
          <w:sz w:val="32"/>
          <w:szCs w:val="32"/>
        </w:rPr>
        <w:t xml:space="preserve">   </w:t>
      </w:r>
      <w:r>
        <w:rPr>
          <w:rFonts w:ascii="Cambria" w:hAnsi="Cambria"/>
          <w:color w:val="FFFFFF"/>
          <w:sz w:val="32"/>
          <w:szCs w:val="32"/>
        </w:rPr>
        <w:t>ACADEMICS</w:t>
      </w:r>
      <w:r>
        <w:rPr>
          <w:rFonts w:ascii="Cambria" w:hAnsi="Cambria"/>
          <w:color w:val="FFFFFF"/>
        </w:rPr>
        <w:tab/>
      </w:r>
    </w:p>
    <w:p w14:paraId="0831EF5A" w14:textId="77777777" w:rsidR="0074043B" w:rsidRDefault="0074043B">
      <w:pPr>
        <w:pStyle w:val="Title"/>
        <w:jc w:val="both"/>
        <w:rPr>
          <w:rFonts w:ascii="Cambria" w:hAnsi="Cambria"/>
        </w:rPr>
      </w:pPr>
    </w:p>
    <w:p w14:paraId="0831EF5B" w14:textId="77777777" w:rsidR="0074043B" w:rsidRDefault="0071647F">
      <w:pPr>
        <w:pStyle w:val="Title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</w:rPr>
        <w:t xml:space="preserve"> </w:t>
      </w:r>
      <w:r>
        <w:rPr>
          <w:rFonts w:ascii="Cambria" w:hAnsi="Cambria"/>
          <w:sz w:val="28"/>
          <w:szCs w:val="28"/>
        </w:rPr>
        <w:t>POST GRADUATION:</w:t>
      </w:r>
    </w:p>
    <w:p w14:paraId="0831EF5C" w14:textId="77777777" w:rsidR="0074043B" w:rsidRDefault="0071647F">
      <w:pPr>
        <w:pStyle w:val="Title"/>
        <w:numPr>
          <w:ilvl w:val="0"/>
          <w:numId w:val="1"/>
        </w:numPr>
        <w:jc w:val="both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  <w:bCs w:val="0"/>
        </w:rPr>
        <w:t>Degree</w:t>
      </w:r>
      <w:r>
        <w:rPr>
          <w:rFonts w:ascii="Cambria" w:hAnsi="Cambria"/>
          <w:b w:val="0"/>
          <w:bCs w:val="0"/>
        </w:rPr>
        <w:tab/>
      </w:r>
      <w:r>
        <w:rPr>
          <w:rFonts w:ascii="Cambria" w:hAnsi="Cambria"/>
          <w:b w:val="0"/>
          <w:bCs w:val="0"/>
        </w:rPr>
        <w:tab/>
      </w:r>
      <w:r>
        <w:rPr>
          <w:rFonts w:ascii="Cambria" w:hAnsi="Cambria"/>
          <w:b w:val="0"/>
          <w:bCs w:val="0"/>
        </w:rPr>
        <w:tab/>
        <w:t xml:space="preserve">         </w:t>
      </w:r>
      <w:r>
        <w:rPr>
          <w:rFonts w:ascii="Cambria" w:hAnsi="Cambria"/>
        </w:rPr>
        <w:t xml:space="preserve">: </w:t>
      </w:r>
      <w:r>
        <w:rPr>
          <w:rFonts w:ascii="Cambria" w:hAnsi="Cambria"/>
          <w:b w:val="0"/>
          <w:bCs w:val="0"/>
        </w:rPr>
        <w:t xml:space="preserve"> Master of Technology.</w:t>
      </w:r>
    </w:p>
    <w:p w14:paraId="0831EF5D" w14:textId="77777777" w:rsidR="0074043B" w:rsidRDefault="0071647F">
      <w:pPr>
        <w:pStyle w:val="Title"/>
        <w:numPr>
          <w:ilvl w:val="0"/>
          <w:numId w:val="1"/>
        </w:numPr>
        <w:jc w:val="both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  <w:bCs w:val="0"/>
        </w:rPr>
        <w:t>Specialization</w:t>
      </w:r>
      <w:r>
        <w:rPr>
          <w:rFonts w:ascii="Cambria" w:hAnsi="Cambria"/>
          <w:b w:val="0"/>
          <w:bCs w:val="0"/>
        </w:rPr>
        <w:tab/>
      </w:r>
      <w:r>
        <w:rPr>
          <w:rFonts w:ascii="Cambria" w:hAnsi="Cambria"/>
          <w:b w:val="0"/>
          <w:bCs w:val="0"/>
        </w:rPr>
        <w:tab/>
      </w:r>
      <w:r>
        <w:rPr>
          <w:rFonts w:ascii="Cambria" w:hAnsi="Cambria"/>
          <w:b w:val="0"/>
          <w:bCs w:val="0"/>
        </w:rPr>
        <w:t xml:space="preserve">        </w:t>
      </w:r>
      <w:r>
        <w:rPr>
          <w:rFonts w:ascii="Cambria" w:hAnsi="Cambria"/>
          <w:b w:val="0"/>
          <w:bCs w:val="0"/>
        </w:rPr>
        <w:t xml:space="preserve"> </w:t>
      </w:r>
      <w:r>
        <w:rPr>
          <w:rFonts w:ascii="Cambria" w:hAnsi="Cambria"/>
        </w:rPr>
        <w:t xml:space="preserve">: </w:t>
      </w:r>
      <w:r>
        <w:rPr>
          <w:rFonts w:ascii="Cambria" w:hAnsi="Cambria"/>
          <w:b w:val="0"/>
          <w:bCs w:val="0"/>
        </w:rPr>
        <w:t xml:space="preserve"> </w:t>
      </w:r>
      <w:r>
        <w:rPr>
          <w:rFonts w:ascii="Cambria" w:hAnsi="Cambria"/>
          <w:b w:val="0"/>
          <w:bCs w:val="0"/>
        </w:rPr>
        <w:t xml:space="preserve">TS &amp; ES </w:t>
      </w:r>
      <w:r>
        <w:rPr>
          <w:rFonts w:ascii="Cambria" w:hAnsi="Cambria"/>
          <w:b w:val="0"/>
          <w:bCs w:val="0"/>
        </w:rPr>
        <w:t>(Thermal sciences &amp; Energy systems)</w:t>
      </w:r>
    </w:p>
    <w:p w14:paraId="0831EF5E" w14:textId="74818DDE" w:rsidR="0074043B" w:rsidRDefault="0071647F">
      <w:pPr>
        <w:pStyle w:val="Title"/>
        <w:numPr>
          <w:ilvl w:val="0"/>
          <w:numId w:val="1"/>
        </w:numPr>
        <w:jc w:val="both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  <w:bCs w:val="0"/>
        </w:rPr>
        <w:t>Institute/University</w:t>
      </w:r>
      <w:r>
        <w:rPr>
          <w:rFonts w:ascii="Cambria" w:hAnsi="Cambria"/>
          <w:b w:val="0"/>
          <w:bCs w:val="0"/>
        </w:rPr>
        <w:tab/>
        <w:t xml:space="preserve">         </w:t>
      </w:r>
      <w:r>
        <w:rPr>
          <w:rFonts w:ascii="Cambria" w:hAnsi="Cambria"/>
        </w:rPr>
        <w:t>:</w:t>
      </w:r>
      <w:r>
        <w:rPr>
          <w:rFonts w:ascii="Cambria" w:hAnsi="Cambria"/>
          <w:b w:val="0"/>
          <w:bCs w:val="0"/>
        </w:rPr>
        <w:t xml:space="preserve"> JNTUA (Global College of </w:t>
      </w:r>
      <w:proofErr w:type="spellStart"/>
      <w:r>
        <w:rPr>
          <w:rFonts w:ascii="Cambria" w:hAnsi="Cambria"/>
          <w:b w:val="0"/>
          <w:bCs w:val="0"/>
        </w:rPr>
        <w:t>Engg</w:t>
      </w:r>
      <w:proofErr w:type="spellEnd"/>
      <w:r>
        <w:rPr>
          <w:rFonts w:ascii="Cambria" w:hAnsi="Cambria"/>
          <w:b w:val="0"/>
          <w:bCs w:val="0"/>
        </w:rPr>
        <w:t xml:space="preserve"> </w:t>
      </w:r>
      <w:r>
        <w:rPr>
          <w:rFonts w:ascii="Cambria" w:hAnsi="Cambria"/>
          <w:b w:val="0"/>
          <w:bCs w:val="0"/>
        </w:rPr>
        <w:t xml:space="preserve">&amp; </w:t>
      </w:r>
      <w:r>
        <w:rPr>
          <w:rFonts w:ascii="Cambria" w:hAnsi="Cambria"/>
          <w:b w:val="0"/>
          <w:bCs w:val="0"/>
        </w:rPr>
        <w:t>Technology, K</w:t>
      </w:r>
      <w:r>
        <w:rPr>
          <w:rFonts w:ascii="Cambria" w:hAnsi="Cambria"/>
          <w:b w:val="0"/>
          <w:bCs w:val="0"/>
        </w:rPr>
        <w:t>adapa)</w:t>
      </w:r>
    </w:p>
    <w:p w14:paraId="0831EF5F" w14:textId="77777777" w:rsidR="0074043B" w:rsidRDefault="0071647F">
      <w:pPr>
        <w:pStyle w:val="Title"/>
        <w:numPr>
          <w:ilvl w:val="0"/>
          <w:numId w:val="1"/>
        </w:numPr>
        <w:jc w:val="both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  <w:bCs w:val="0"/>
        </w:rPr>
        <w:t>Percentage of marks</w:t>
      </w:r>
      <w:r>
        <w:rPr>
          <w:rFonts w:ascii="Cambria" w:hAnsi="Cambria"/>
          <w:b w:val="0"/>
          <w:bCs w:val="0"/>
        </w:rPr>
        <w:tab/>
        <w:t xml:space="preserve">         </w:t>
      </w:r>
      <w:r>
        <w:rPr>
          <w:rFonts w:ascii="Cambria" w:hAnsi="Cambria"/>
        </w:rPr>
        <w:t xml:space="preserve">:  </w:t>
      </w:r>
      <w:r>
        <w:rPr>
          <w:rFonts w:ascii="Cambria" w:hAnsi="Cambria"/>
          <w:bCs w:val="0"/>
        </w:rPr>
        <w:t>78%</w:t>
      </w:r>
    </w:p>
    <w:p w14:paraId="0831EF60" w14:textId="77777777" w:rsidR="0074043B" w:rsidRDefault="0071647F">
      <w:pPr>
        <w:pStyle w:val="Title"/>
        <w:numPr>
          <w:ilvl w:val="0"/>
          <w:numId w:val="1"/>
        </w:numPr>
        <w:jc w:val="both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  <w:bCs w:val="0"/>
        </w:rPr>
        <w:t xml:space="preserve">Year of pass                </w:t>
      </w:r>
      <w:r>
        <w:rPr>
          <w:rFonts w:ascii="Cambria" w:hAnsi="Cambria"/>
          <w:b w:val="0"/>
          <w:bCs w:val="0"/>
        </w:rPr>
        <w:tab/>
        <w:t xml:space="preserve">         </w:t>
      </w:r>
      <w:r>
        <w:rPr>
          <w:rFonts w:ascii="Cambria" w:hAnsi="Cambria"/>
          <w:bCs w:val="0"/>
        </w:rPr>
        <w:t xml:space="preserve">:  </w:t>
      </w:r>
      <w:r>
        <w:rPr>
          <w:rFonts w:ascii="Cambria" w:hAnsi="Cambria"/>
          <w:b w:val="0"/>
          <w:bCs w:val="0"/>
        </w:rPr>
        <w:t>20</w:t>
      </w:r>
      <w:r>
        <w:rPr>
          <w:rFonts w:ascii="Cambria" w:hAnsi="Cambria"/>
          <w:b w:val="0"/>
          <w:bCs w:val="0"/>
        </w:rPr>
        <w:t>15</w:t>
      </w:r>
    </w:p>
    <w:p w14:paraId="0831EF61" w14:textId="77777777" w:rsidR="0074043B" w:rsidRDefault="0071647F">
      <w:pPr>
        <w:pStyle w:val="Title"/>
        <w:tabs>
          <w:tab w:val="right" w:pos="8640"/>
        </w:tabs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UNDER GRADUATION:</w:t>
      </w:r>
    </w:p>
    <w:p w14:paraId="0831EF62" w14:textId="77777777" w:rsidR="0074043B" w:rsidRDefault="0071647F">
      <w:pPr>
        <w:pStyle w:val="NoSpacing"/>
        <w:ind w:left="1080"/>
        <w:rPr>
          <w:rFonts w:ascii="Cambria" w:hAnsi="Cambria"/>
        </w:rPr>
      </w:pPr>
      <w:r>
        <w:rPr>
          <w:rFonts w:ascii="Cambria" w:hAnsi="Cambria"/>
        </w:rPr>
        <w:t>Degree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:  Bachelor of Technology </w:t>
      </w:r>
    </w:p>
    <w:p w14:paraId="0831EF63" w14:textId="77777777" w:rsidR="0074043B" w:rsidRDefault="0071647F">
      <w:pPr>
        <w:pStyle w:val="Title"/>
        <w:ind w:left="1080"/>
        <w:jc w:val="both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  <w:bCs w:val="0"/>
        </w:rPr>
        <w:t>Branch</w:t>
      </w:r>
      <w:r>
        <w:rPr>
          <w:rFonts w:ascii="Cambria" w:hAnsi="Cambria"/>
          <w:b w:val="0"/>
          <w:bCs w:val="0"/>
        </w:rPr>
        <w:tab/>
      </w:r>
      <w:r>
        <w:rPr>
          <w:rFonts w:ascii="Cambria" w:hAnsi="Cambria"/>
          <w:b w:val="0"/>
          <w:bCs w:val="0"/>
        </w:rPr>
        <w:tab/>
      </w:r>
      <w:r>
        <w:rPr>
          <w:rFonts w:ascii="Cambria" w:hAnsi="Cambria"/>
          <w:b w:val="0"/>
          <w:bCs w:val="0"/>
        </w:rPr>
        <w:tab/>
        <w:t xml:space="preserve">         </w:t>
      </w:r>
      <w:r>
        <w:rPr>
          <w:rFonts w:ascii="Cambria" w:hAnsi="Cambria"/>
        </w:rPr>
        <w:t xml:space="preserve">: </w:t>
      </w:r>
      <w:r>
        <w:rPr>
          <w:rFonts w:ascii="Cambria" w:hAnsi="Cambria"/>
          <w:b w:val="0"/>
          <w:bCs w:val="0"/>
        </w:rPr>
        <w:t xml:space="preserve"> Mechanical engineering, </w:t>
      </w:r>
    </w:p>
    <w:p w14:paraId="0831EF64" w14:textId="77777777" w:rsidR="0074043B" w:rsidRDefault="0071647F">
      <w:pPr>
        <w:pStyle w:val="Title"/>
        <w:ind w:left="1080"/>
        <w:jc w:val="both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  <w:bCs w:val="0"/>
        </w:rPr>
        <w:t>Institute/University</w:t>
      </w:r>
      <w:r>
        <w:rPr>
          <w:rFonts w:ascii="Cambria" w:hAnsi="Cambria"/>
          <w:b w:val="0"/>
          <w:bCs w:val="0"/>
        </w:rPr>
        <w:tab/>
        <w:t xml:space="preserve">         </w:t>
      </w:r>
      <w:r>
        <w:rPr>
          <w:rFonts w:ascii="Cambria" w:hAnsi="Cambria"/>
        </w:rPr>
        <w:t xml:space="preserve">: </w:t>
      </w:r>
      <w:r>
        <w:rPr>
          <w:rFonts w:ascii="Cambria" w:hAnsi="Cambria"/>
          <w:b w:val="0"/>
          <w:bCs w:val="0"/>
        </w:rPr>
        <w:t xml:space="preserve"> </w:t>
      </w:r>
      <w:r>
        <w:rPr>
          <w:rFonts w:ascii="Cambria" w:hAnsi="Cambria"/>
          <w:bCs w:val="0"/>
        </w:rPr>
        <w:t>JNTUA</w:t>
      </w:r>
      <w:r>
        <w:rPr>
          <w:rFonts w:ascii="Cambria" w:hAnsi="Cambria"/>
          <w:b w:val="0"/>
          <w:bCs w:val="0"/>
        </w:rPr>
        <w:t xml:space="preserve"> (MADINA College of Engineering, </w:t>
      </w:r>
      <w:proofErr w:type="spellStart"/>
      <w:r>
        <w:rPr>
          <w:rFonts w:ascii="Cambria" w:hAnsi="Cambria"/>
          <w:b w:val="0"/>
          <w:bCs w:val="0"/>
        </w:rPr>
        <w:t>kadapa</w:t>
      </w:r>
      <w:proofErr w:type="spellEnd"/>
      <w:r>
        <w:rPr>
          <w:rFonts w:ascii="Cambria" w:hAnsi="Cambria"/>
          <w:b w:val="0"/>
          <w:bCs w:val="0"/>
        </w:rPr>
        <w:t>)</w:t>
      </w:r>
    </w:p>
    <w:p w14:paraId="0831EF65" w14:textId="77777777" w:rsidR="0074043B" w:rsidRDefault="0071647F">
      <w:pPr>
        <w:pStyle w:val="Title"/>
        <w:ind w:left="1080"/>
        <w:jc w:val="both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  <w:bCs w:val="0"/>
        </w:rPr>
        <w:t>Percentage of marks</w:t>
      </w:r>
      <w:r>
        <w:rPr>
          <w:rFonts w:ascii="Cambria" w:hAnsi="Cambria"/>
          <w:b w:val="0"/>
          <w:bCs w:val="0"/>
        </w:rPr>
        <w:tab/>
        <w:t xml:space="preserve">         </w:t>
      </w:r>
      <w:r>
        <w:rPr>
          <w:rFonts w:ascii="Cambria" w:hAnsi="Cambria"/>
        </w:rPr>
        <w:t xml:space="preserve">: </w:t>
      </w:r>
      <w:r>
        <w:rPr>
          <w:rFonts w:ascii="Cambria" w:hAnsi="Cambria"/>
          <w:b w:val="0"/>
          <w:bCs w:val="0"/>
        </w:rPr>
        <w:t xml:space="preserve"> </w:t>
      </w:r>
      <w:r>
        <w:rPr>
          <w:rFonts w:ascii="Cambria" w:hAnsi="Cambria"/>
          <w:bCs w:val="0"/>
        </w:rPr>
        <w:t>62%</w:t>
      </w:r>
    </w:p>
    <w:p w14:paraId="0831EF66" w14:textId="77777777" w:rsidR="0074043B" w:rsidRDefault="0071647F">
      <w:pPr>
        <w:pStyle w:val="Title"/>
        <w:ind w:left="1080"/>
        <w:jc w:val="both"/>
        <w:rPr>
          <w:rFonts w:ascii="Cambria" w:hAnsi="Cambria"/>
          <w:bCs w:val="0"/>
        </w:rPr>
      </w:pPr>
      <w:r>
        <w:rPr>
          <w:rFonts w:ascii="Cambria" w:hAnsi="Cambria"/>
          <w:b w:val="0"/>
          <w:bCs w:val="0"/>
        </w:rPr>
        <w:t xml:space="preserve">Year of pass                  </w:t>
      </w:r>
      <w:r>
        <w:rPr>
          <w:rFonts w:ascii="Cambria" w:hAnsi="Cambria"/>
          <w:b w:val="0"/>
          <w:bCs w:val="0"/>
        </w:rPr>
        <w:tab/>
        <w:t xml:space="preserve">         </w:t>
      </w:r>
      <w:r>
        <w:rPr>
          <w:rFonts w:ascii="Cambria" w:hAnsi="Cambria"/>
          <w:bCs w:val="0"/>
        </w:rPr>
        <w:t xml:space="preserve">:  </w:t>
      </w:r>
      <w:r>
        <w:rPr>
          <w:rFonts w:ascii="Cambria" w:hAnsi="Cambria"/>
          <w:b w:val="0"/>
          <w:bCs w:val="0"/>
        </w:rPr>
        <w:t>2011</w:t>
      </w:r>
    </w:p>
    <w:p w14:paraId="0831EF67" w14:textId="77777777" w:rsidR="0074043B" w:rsidRDefault="0074043B">
      <w:pPr>
        <w:pStyle w:val="Title"/>
        <w:jc w:val="both"/>
        <w:rPr>
          <w:rFonts w:ascii="Cambria" w:hAnsi="Cambria"/>
          <w:b w:val="0"/>
          <w:bCs w:val="0"/>
        </w:rPr>
      </w:pPr>
    </w:p>
    <w:p w14:paraId="0831EF68" w14:textId="77777777" w:rsidR="0074043B" w:rsidRDefault="0071647F">
      <w:pPr>
        <w:pStyle w:val="Title"/>
        <w:jc w:val="both"/>
        <w:rPr>
          <w:rFonts w:ascii="Cambria" w:hAnsi="Cambria"/>
        </w:rPr>
      </w:pPr>
      <w:r>
        <w:rPr>
          <w:rFonts w:ascii="Cambria" w:hAnsi="Cambria"/>
        </w:rPr>
        <w:t>SSC:</w:t>
      </w:r>
    </w:p>
    <w:p w14:paraId="0831EF69" w14:textId="77777777" w:rsidR="0074043B" w:rsidRDefault="0071647F">
      <w:pPr>
        <w:pStyle w:val="Title"/>
        <w:ind w:left="720"/>
        <w:jc w:val="both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</w:rPr>
        <w:t>Board</w:t>
      </w:r>
      <w:r>
        <w:rPr>
          <w:rFonts w:ascii="Cambria" w:hAnsi="Cambria"/>
        </w:rPr>
        <w:t>/</w:t>
      </w:r>
      <w:r>
        <w:rPr>
          <w:rFonts w:ascii="Cambria" w:hAnsi="Cambria"/>
          <w:b w:val="0"/>
          <w:bCs w:val="0"/>
        </w:rPr>
        <w:t xml:space="preserve">University                           </w:t>
      </w:r>
      <w:r>
        <w:rPr>
          <w:rFonts w:ascii="Cambria" w:hAnsi="Cambria"/>
          <w:b w:val="0"/>
          <w:bCs w:val="0"/>
        </w:rPr>
        <w:t xml:space="preserve"> </w:t>
      </w:r>
      <w:r>
        <w:rPr>
          <w:rFonts w:ascii="Cambria" w:hAnsi="Cambria"/>
        </w:rPr>
        <w:t>:</w:t>
      </w:r>
      <w:r>
        <w:rPr>
          <w:rFonts w:ascii="Cambria" w:hAnsi="Cambria"/>
          <w:b w:val="0"/>
          <w:bCs w:val="0"/>
        </w:rPr>
        <w:t xml:space="preserve">  Board of Secondary Education, Andhra Pradesh</w:t>
      </w:r>
    </w:p>
    <w:p w14:paraId="0831EF6A" w14:textId="77777777" w:rsidR="0074043B" w:rsidRDefault="0071647F">
      <w:pPr>
        <w:pStyle w:val="Title"/>
        <w:ind w:left="720"/>
        <w:jc w:val="both"/>
        <w:rPr>
          <w:rFonts w:ascii="Cambria" w:hAnsi="Cambria"/>
          <w:bCs w:val="0"/>
        </w:rPr>
      </w:pPr>
      <w:r>
        <w:rPr>
          <w:rFonts w:ascii="Cambria" w:hAnsi="Cambria"/>
          <w:b w:val="0"/>
          <w:bCs w:val="0"/>
        </w:rPr>
        <w:t xml:space="preserve"> Percentage of marks  </w:t>
      </w:r>
      <w:r>
        <w:rPr>
          <w:rFonts w:ascii="Cambria" w:hAnsi="Cambria"/>
          <w:b w:val="0"/>
          <w:bCs w:val="0"/>
        </w:rPr>
        <w:tab/>
        <w:t xml:space="preserve">        </w:t>
      </w:r>
      <w:r>
        <w:rPr>
          <w:rFonts w:ascii="Cambria" w:hAnsi="Cambria"/>
        </w:rPr>
        <w:t xml:space="preserve">: </w:t>
      </w:r>
      <w:r>
        <w:rPr>
          <w:rFonts w:ascii="Cambria" w:hAnsi="Cambria"/>
          <w:b w:val="0"/>
          <w:bCs w:val="0"/>
        </w:rPr>
        <w:t xml:space="preserve"> </w:t>
      </w:r>
      <w:r>
        <w:rPr>
          <w:rFonts w:ascii="Cambria" w:hAnsi="Cambria"/>
          <w:bCs w:val="0"/>
        </w:rPr>
        <w:t>69%</w:t>
      </w:r>
    </w:p>
    <w:p w14:paraId="0831EF6B" w14:textId="77777777" w:rsidR="0074043B" w:rsidRDefault="0071647F">
      <w:pPr>
        <w:pStyle w:val="Title"/>
        <w:ind w:left="720"/>
        <w:jc w:val="both"/>
        <w:rPr>
          <w:rFonts w:ascii="Cambria" w:hAnsi="Cambria"/>
          <w:bCs w:val="0"/>
        </w:rPr>
      </w:pPr>
      <w:r>
        <w:rPr>
          <w:rFonts w:ascii="Cambria" w:hAnsi="Cambria"/>
          <w:b w:val="0"/>
        </w:rPr>
        <w:t xml:space="preserve">School Name </w:t>
      </w:r>
      <w:r>
        <w:rPr>
          <w:rFonts w:ascii="Cambria" w:hAnsi="Cambria"/>
          <w:bCs w:val="0"/>
        </w:rPr>
        <w:t xml:space="preserve">                                   : </w:t>
      </w:r>
      <w:r>
        <w:rPr>
          <w:rFonts w:ascii="Cambria" w:hAnsi="Cambria"/>
          <w:b w:val="0"/>
        </w:rPr>
        <w:t xml:space="preserve">APSWR School, </w:t>
      </w:r>
      <w:proofErr w:type="spellStart"/>
      <w:r>
        <w:rPr>
          <w:rFonts w:ascii="Cambria" w:hAnsi="Cambria"/>
          <w:b w:val="0"/>
        </w:rPr>
        <w:t>Gandi</w:t>
      </w:r>
      <w:proofErr w:type="spellEnd"/>
      <w:r>
        <w:rPr>
          <w:rFonts w:ascii="Cambria" w:hAnsi="Cambria"/>
          <w:b w:val="0"/>
        </w:rPr>
        <w:t>, Ka</w:t>
      </w:r>
      <w:r>
        <w:rPr>
          <w:rFonts w:ascii="Cambria" w:hAnsi="Cambria"/>
          <w:b w:val="0"/>
        </w:rPr>
        <w:t>dapa.</w:t>
      </w:r>
    </w:p>
    <w:p w14:paraId="0831EF6C" w14:textId="77777777" w:rsidR="0074043B" w:rsidRDefault="0071647F">
      <w:pPr>
        <w:pStyle w:val="Title"/>
        <w:ind w:left="720"/>
        <w:jc w:val="both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  <w:bCs w:val="0"/>
        </w:rPr>
        <w:t xml:space="preserve">Year of pass              </w:t>
      </w:r>
      <w:r>
        <w:rPr>
          <w:rFonts w:ascii="Cambria" w:hAnsi="Cambria"/>
          <w:bCs w:val="0"/>
        </w:rPr>
        <w:t xml:space="preserve">                       </w:t>
      </w:r>
      <w:r>
        <w:rPr>
          <w:rFonts w:ascii="Cambria" w:hAnsi="Cambria"/>
          <w:bCs w:val="0"/>
        </w:rPr>
        <w:t xml:space="preserve">  </w:t>
      </w:r>
      <w:r>
        <w:rPr>
          <w:rFonts w:ascii="Cambria" w:hAnsi="Cambria"/>
          <w:bCs w:val="0"/>
        </w:rPr>
        <w:t>:</w:t>
      </w:r>
      <w:r>
        <w:rPr>
          <w:rFonts w:ascii="Cambria" w:hAnsi="Cambria"/>
          <w:b w:val="0"/>
          <w:bCs w:val="0"/>
        </w:rPr>
        <w:t xml:space="preserve"> 2003</w:t>
      </w:r>
    </w:p>
    <w:p w14:paraId="0831EF6D" w14:textId="77777777" w:rsidR="0074043B" w:rsidRDefault="0074043B">
      <w:pPr>
        <w:pStyle w:val="Title"/>
        <w:jc w:val="both"/>
        <w:rPr>
          <w:rFonts w:ascii="Cambria" w:hAnsi="Cambria"/>
          <w:b w:val="0"/>
          <w:bCs w:val="0"/>
        </w:rPr>
      </w:pPr>
    </w:p>
    <w:p w14:paraId="0831EF6E" w14:textId="77777777" w:rsidR="0074043B" w:rsidRDefault="0071647F">
      <w:pPr>
        <w:pStyle w:val="Title"/>
        <w:tabs>
          <w:tab w:val="left" w:pos="4164"/>
        </w:tabs>
        <w:ind w:left="720"/>
        <w:jc w:val="both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  <w:bCs w:val="0"/>
        </w:rPr>
        <w:tab/>
      </w:r>
    </w:p>
    <w:p w14:paraId="0831EF6F" w14:textId="77777777" w:rsidR="0074043B" w:rsidRDefault="0071647F">
      <w:pPr>
        <w:pStyle w:val="Title"/>
        <w:shd w:val="clear" w:color="auto" w:fill="413D3E"/>
        <w:ind w:right="-180"/>
        <w:jc w:val="both"/>
        <w:rPr>
          <w:rFonts w:ascii="Cambria" w:hAnsi="Cambria"/>
          <w:color w:val="FFFFFF"/>
          <w:sz w:val="28"/>
          <w:szCs w:val="28"/>
        </w:rPr>
      </w:pPr>
      <w:r>
        <w:rPr>
          <w:rFonts w:ascii="Cambria" w:hAnsi="Cambria"/>
          <w:b w:val="0"/>
          <w:bCs w:val="0"/>
          <w:color w:val="FFFFFF"/>
          <w:sz w:val="28"/>
          <w:szCs w:val="28"/>
        </w:rPr>
        <w:pict w14:anchorId="0831EFA3">
          <v:rect id="1029" o:spid="_x0000_s1029" style="position:absolute;left:0;text-align:left;margin-left:0;margin-top:0;width:6in;height:9pt;z-index:-251659264;mso-width-relative:page;mso-height-relative:page"/>
        </w:pict>
      </w:r>
      <w:r>
        <w:rPr>
          <w:rFonts w:ascii="Cambria" w:hAnsi="Cambria"/>
          <w:color w:val="FFFFFF"/>
          <w:sz w:val="28"/>
          <w:szCs w:val="28"/>
        </w:rPr>
        <w:t>TECHNICAL SKILLS</w:t>
      </w:r>
      <w:r>
        <w:rPr>
          <w:rFonts w:ascii="Cambria" w:hAnsi="Cambria"/>
          <w:b w:val="0"/>
          <w:bCs w:val="0"/>
          <w:sz w:val="28"/>
          <w:szCs w:val="28"/>
        </w:rPr>
        <w:t xml:space="preserve">           </w:t>
      </w:r>
    </w:p>
    <w:p w14:paraId="0831EF70" w14:textId="77777777" w:rsidR="0074043B" w:rsidRDefault="0074043B">
      <w:pPr>
        <w:pStyle w:val="Title"/>
        <w:ind w:left="720"/>
        <w:jc w:val="both"/>
        <w:rPr>
          <w:rFonts w:ascii="Cambria" w:hAnsi="Cambria"/>
          <w:b w:val="0"/>
          <w:bCs w:val="0"/>
          <w:lang w:val="fr-FR"/>
        </w:rPr>
      </w:pPr>
    </w:p>
    <w:p w14:paraId="0831EF71" w14:textId="77777777" w:rsidR="0074043B" w:rsidRDefault="0071647F">
      <w:pPr>
        <w:pStyle w:val="Title"/>
        <w:numPr>
          <w:ilvl w:val="0"/>
          <w:numId w:val="2"/>
        </w:numPr>
        <w:jc w:val="both"/>
        <w:rPr>
          <w:rFonts w:ascii="Cambria" w:hAnsi="Cambria"/>
          <w:b w:val="0"/>
          <w:bCs w:val="0"/>
          <w:lang w:val="fr-FR"/>
        </w:rPr>
      </w:pPr>
      <w:r>
        <w:rPr>
          <w:rFonts w:ascii="Cambria" w:hAnsi="Cambria"/>
          <w:b w:val="0"/>
          <w:bCs w:val="0"/>
        </w:rPr>
        <w:t>Programming Languages</w:t>
      </w:r>
      <w:r>
        <w:rPr>
          <w:rFonts w:ascii="Cambria" w:hAnsi="Cambria"/>
          <w:b w:val="0"/>
          <w:bCs w:val="0"/>
        </w:rPr>
        <w:tab/>
        <w:t xml:space="preserve">       </w:t>
      </w:r>
      <w:r>
        <w:rPr>
          <w:rFonts w:ascii="Cambria" w:hAnsi="Cambria"/>
        </w:rPr>
        <w:t>:</w:t>
      </w:r>
      <w:r>
        <w:rPr>
          <w:rFonts w:ascii="Cambria" w:hAnsi="Cambria"/>
          <w:b w:val="0"/>
          <w:bCs w:val="0"/>
        </w:rPr>
        <w:t xml:space="preserve"> AUTO CAD, M.S OFFICE, M.S EXCEL, M.S WORD.</w:t>
      </w:r>
    </w:p>
    <w:p w14:paraId="0831EF72" w14:textId="77777777" w:rsidR="0074043B" w:rsidRDefault="0071647F">
      <w:pPr>
        <w:pStyle w:val="Title"/>
        <w:ind w:firstLineChars="1750" w:firstLine="4200"/>
        <w:jc w:val="both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  <w:bCs w:val="0"/>
        </w:rPr>
        <w:t>MICROSOFT DYNAMCS -365 (D365).</w:t>
      </w:r>
    </w:p>
    <w:p w14:paraId="0831EF73" w14:textId="77777777" w:rsidR="0074043B" w:rsidRDefault="0074043B">
      <w:pPr>
        <w:rPr>
          <w:rFonts w:cs="Calibri"/>
          <w:b/>
          <w:sz w:val="24"/>
          <w:szCs w:val="24"/>
        </w:rPr>
      </w:pPr>
    </w:p>
    <w:p w14:paraId="0831EF74" w14:textId="77777777" w:rsidR="0074043B" w:rsidRDefault="0074043B">
      <w:pPr>
        <w:pStyle w:val="Title"/>
        <w:tabs>
          <w:tab w:val="left" w:pos="4164"/>
        </w:tabs>
        <w:ind w:left="720"/>
        <w:jc w:val="both"/>
        <w:rPr>
          <w:rFonts w:ascii="Cambria" w:hAnsi="Cambria"/>
          <w:b w:val="0"/>
          <w:bCs w:val="0"/>
        </w:rPr>
      </w:pPr>
    </w:p>
    <w:p w14:paraId="0831EF75" w14:textId="77777777" w:rsidR="0074043B" w:rsidRDefault="0071647F">
      <w:pPr>
        <w:pStyle w:val="Title"/>
        <w:shd w:val="clear" w:color="auto" w:fill="413D3E"/>
        <w:tabs>
          <w:tab w:val="left" w:pos="3535"/>
        </w:tabs>
        <w:ind w:right="-180"/>
        <w:jc w:val="both"/>
        <w:rPr>
          <w:rFonts w:ascii="Cambria" w:hAnsi="Cambria"/>
          <w:b w:val="0"/>
          <w:color w:val="FFFFFF"/>
          <w:sz w:val="28"/>
          <w:szCs w:val="28"/>
        </w:rPr>
      </w:pPr>
      <w:r>
        <w:rPr>
          <w:rFonts w:ascii="Cambria" w:hAnsi="Cambria"/>
          <w:b w:val="0"/>
          <w:bCs w:val="0"/>
          <w:color w:val="FFFFFF"/>
          <w:sz w:val="28"/>
          <w:szCs w:val="28"/>
        </w:rPr>
        <w:pict w14:anchorId="0831EFA4">
          <v:rect id="1030" o:spid="_x0000_s1030" style="position:absolute;left:0;text-align:left;margin-left:0;margin-top:0;width:6in;height:9pt;z-index:-251658240;mso-width-relative:page;mso-height-relative:page"/>
        </w:pict>
      </w:r>
      <w:r>
        <w:rPr>
          <w:rFonts w:ascii="Cambria" w:hAnsi="Cambria"/>
          <w:b w:val="0"/>
          <w:bCs w:val="0"/>
          <w:color w:val="FFFFFF"/>
          <w:sz w:val="28"/>
          <w:szCs w:val="28"/>
        </w:rPr>
        <w:t xml:space="preserve">       WORK EXPERIENCE   </w:t>
      </w:r>
      <w:r>
        <w:rPr>
          <w:rFonts w:ascii="Cambria" w:hAnsi="Cambria"/>
          <w:b w:val="0"/>
          <w:bCs w:val="0"/>
          <w:color w:val="FFFFFF"/>
          <w:sz w:val="28"/>
          <w:szCs w:val="28"/>
        </w:rPr>
        <w:tab/>
      </w:r>
    </w:p>
    <w:p w14:paraId="0831EF76" w14:textId="77777777" w:rsidR="0074043B" w:rsidRDefault="0071647F">
      <w:pPr>
        <w:pStyle w:val="ListParagraph"/>
        <w:numPr>
          <w:ilvl w:val="0"/>
          <w:numId w:val="3"/>
        </w:numPr>
        <w:spacing w:after="200"/>
        <w:ind w:right="-360"/>
        <w:contextualSpacing/>
        <w:rPr>
          <w:rFonts w:ascii="Cambria" w:hAnsi="Cambria" w:cs="Calibri"/>
        </w:rPr>
      </w:pPr>
      <w:r>
        <w:rPr>
          <w:rFonts w:ascii="Cambria" w:hAnsi="Cambria" w:cs="Calibri"/>
        </w:rPr>
        <w:t xml:space="preserve">Having 2 year </w:t>
      </w:r>
      <w:r>
        <w:rPr>
          <w:rFonts w:ascii="Cambria" w:hAnsi="Cambria" w:cs="Calibri"/>
        </w:rPr>
        <w:t xml:space="preserve">experience in </w:t>
      </w:r>
      <w:proofErr w:type="spellStart"/>
      <w:r>
        <w:rPr>
          <w:rFonts w:ascii="Cambria" w:hAnsi="Cambria" w:cs="Calibri"/>
        </w:rPr>
        <w:t>tayyeb</w:t>
      </w:r>
      <w:proofErr w:type="spellEnd"/>
      <w:r>
        <w:rPr>
          <w:rFonts w:ascii="Cambria" w:hAnsi="Cambria" w:cs="Calibri"/>
        </w:rPr>
        <w:t xml:space="preserve"> polytechnic college, </w:t>
      </w:r>
      <w:proofErr w:type="spellStart"/>
      <w:r>
        <w:rPr>
          <w:rFonts w:ascii="Cambria" w:hAnsi="Cambria" w:cs="Calibri"/>
        </w:rPr>
        <w:t>kadapa</w:t>
      </w:r>
      <w:proofErr w:type="spellEnd"/>
      <w:r>
        <w:rPr>
          <w:rFonts w:ascii="Cambria" w:hAnsi="Cambria" w:cs="Calibri"/>
        </w:rPr>
        <w:t>.</w:t>
      </w:r>
      <w:r>
        <w:rPr>
          <w:rFonts w:ascii="Cambria" w:hAnsi="Cambria" w:cs="Calibri"/>
        </w:rPr>
        <w:t xml:space="preserve"> From (2011 to 2013).</w:t>
      </w:r>
    </w:p>
    <w:p w14:paraId="0831EF77" w14:textId="77777777" w:rsidR="0074043B" w:rsidRDefault="0071647F">
      <w:pPr>
        <w:pStyle w:val="ListParagraph"/>
        <w:numPr>
          <w:ilvl w:val="0"/>
          <w:numId w:val="3"/>
        </w:numPr>
        <w:spacing w:after="200"/>
        <w:ind w:right="-360"/>
        <w:contextualSpacing/>
        <w:rPr>
          <w:rFonts w:ascii="Cambria" w:hAnsi="Cambria" w:cs="Calibri"/>
          <w:b/>
        </w:rPr>
      </w:pPr>
      <w:r>
        <w:rPr>
          <w:rFonts w:ascii="Cambria" w:hAnsi="Cambria" w:cs="Calibri"/>
        </w:rPr>
        <w:t xml:space="preserve">Having </w:t>
      </w:r>
      <w:r>
        <w:rPr>
          <w:rFonts w:ascii="Cambria" w:hAnsi="Cambria" w:cs="Calibri"/>
        </w:rPr>
        <w:t xml:space="preserve">10 </w:t>
      </w:r>
      <w:r>
        <w:rPr>
          <w:rFonts w:hAnsi="Cambria" w:cs="Calibri"/>
        </w:rPr>
        <w:t xml:space="preserve"> </w:t>
      </w:r>
      <w:r>
        <w:rPr>
          <w:rFonts w:ascii="Cambria" w:hAnsi="Cambria" w:cs="Calibri"/>
        </w:rPr>
        <w:t>year</w:t>
      </w:r>
      <w:r>
        <w:rPr>
          <w:rFonts w:hAnsi="Cambria" w:cs="Calibri"/>
        </w:rPr>
        <w:t xml:space="preserve">s </w:t>
      </w:r>
      <w:r>
        <w:rPr>
          <w:rFonts w:ascii="Cambria" w:hAnsi="Cambria" w:cs="Calibri"/>
        </w:rPr>
        <w:t>of teaching experience in Global college of engineering and technology, Kadapa.</w:t>
      </w:r>
      <w:r>
        <w:rPr>
          <w:rFonts w:ascii="Cambria" w:hAnsi="Cambria" w:cs="Calibri"/>
        </w:rPr>
        <w:t xml:space="preserve"> From (2013 to TLL NOW).</w:t>
      </w:r>
    </w:p>
    <w:p w14:paraId="0831EF78" w14:textId="77777777" w:rsidR="0074043B" w:rsidRDefault="0071647F">
      <w:pPr>
        <w:pStyle w:val="ListParagraph"/>
        <w:numPr>
          <w:ilvl w:val="0"/>
          <w:numId w:val="3"/>
        </w:numPr>
        <w:spacing w:after="200"/>
        <w:ind w:right="-360"/>
        <w:contextualSpacing/>
        <w:rPr>
          <w:rFonts w:ascii="Cambria" w:hAnsi="Cambria" w:cs="Calibri"/>
          <w:b/>
        </w:rPr>
      </w:pPr>
      <w:r>
        <w:rPr>
          <w:rFonts w:ascii="Cambria" w:hAnsi="Cambria" w:cs="Calibri"/>
        </w:rPr>
        <w:t xml:space="preserve"> I </w:t>
      </w:r>
      <w:proofErr w:type="spellStart"/>
      <w:r>
        <w:rPr>
          <w:rFonts w:ascii="Cambria" w:hAnsi="Cambria" w:cs="Calibri"/>
        </w:rPr>
        <w:t>dealed</w:t>
      </w:r>
      <w:proofErr w:type="spellEnd"/>
      <w:r>
        <w:rPr>
          <w:rFonts w:ascii="Cambria" w:hAnsi="Cambria" w:cs="Calibri"/>
        </w:rPr>
        <w:t xml:space="preserve"> the subjects are </w:t>
      </w:r>
      <w:r>
        <w:rPr>
          <w:rFonts w:ascii="Cambria" w:hAnsi="Cambria" w:cs="Calibri"/>
        </w:rPr>
        <w:t>E</w:t>
      </w:r>
      <w:r>
        <w:rPr>
          <w:rFonts w:ascii="Cambria" w:hAnsi="Cambria" w:cs="Calibri"/>
        </w:rPr>
        <w:t xml:space="preserve">ngineering </w:t>
      </w:r>
      <w:r>
        <w:rPr>
          <w:rFonts w:ascii="Cambria" w:hAnsi="Cambria" w:cs="Calibri"/>
        </w:rPr>
        <w:t>D</w:t>
      </w:r>
      <w:r>
        <w:rPr>
          <w:rFonts w:ascii="Cambria" w:hAnsi="Cambria" w:cs="Calibri"/>
        </w:rPr>
        <w:t xml:space="preserve">rawing , </w:t>
      </w:r>
      <w:r>
        <w:rPr>
          <w:rFonts w:ascii="Cambria" w:hAnsi="Cambria" w:cs="Calibri"/>
        </w:rPr>
        <w:t>T</w:t>
      </w:r>
      <w:r>
        <w:rPr>
          <w:rFonts w:ascii="Cambria" w:hAnsi="Cambria" w:cs="Calibri"/>
        </w:rPr>
        <w:t xml:space="preserve">hermal </w:t>
      </w:r>
      <w:r>
        <w:rPr>
          <w:rFonts w:ascii="Cambria" w:hAnsi="Cambria" w:cs="Calibri"/>
        </w:rPr>
        <w:t>E</w:t>
      </w:r>
      <w:r>
        <w:rPr>
          <w:rFonts w:ascii="Cambria" w:hAnsi="Cambria" w:cs="Calibri"/>
        </w:rPr>
        <w:t xml:space="preserve">ngineering-I, </w:t>
      </w:r>
      <w:r>
        <w:rPr>
          <w:rFonts w:ascii="Cambria" w:hAnsi="Cambria" w:cs="Calibri"/>
        </w:rPr>
        <w:t>T</w:t>
      </w:r>
      <w:r>
        <w:rPr>
          <w:rFonts w:ascii="Cambria" w:hAnsi="Cambria" w:cs="Calibri"/>
        </w:rPr>
        <w:t xml:space="preserve">hermal </w:t>
      </w:r>
      <w:r>
        <w:rPr>
          <w:rFonts w:ascii="Cambria" w:hAnsi="Cambria" w:cs="Calibri"/>
        </w:rPr>
        <w:t>E</w:t>
      </w:r>
      <w:r>
        <w:rPr>
          <w:rFonts w:ascii="Cambria" w:hAnsi="Cambria" w:cs="Calibri"/>
        </w:rPr>
        <w:t xml:space="preserve">ngineering-II. Machine </w:t>
      </w:r>
      <w:r>
        <w:rPr>
          <w:rFonts w:ascii="Cambria" w:hAnsi="Cambria" w:cs="Calibri"/>
        </w:rPr>
        <w:t>D</w:t>
      </w:r>
      <w:r>
        <w:rPr>
          <w:rFonts w:ascii="Cambria" w:hAnsi="Cambria" w:cs="Calibri"/>
        </w:rPr>
        <w:t xml:space="preserve">rawing, </w:t>
      </w:r>
      <w:r>
        <w:rPr>
          <w:rFonts w:ascii="Cambria" w:hAnsi="Cambria" w:cs="Calibri"/>
        </w:rPr>
        <w:t>S</w:t>
      </w:r>
      <w:r>
        <w:rPr>
          <w:rFonts w:ascii="Cambria" w:hAnsi="Cambria" w:cs="Calibri"/>
        </w:rPr>
        <w:t xml:space="preserve">trength of </w:t>
      </w:r>
      <w:r>
        <w:rPr>
          <w:rFonts w:ascii="Cambria" w:hAnsi="Cambria" w:cs="Calibri"/>
        </w:rPr>
        <w:t>M</w:t>
      </w:r>
      <w:r>
        <w:rPr>
          <w:rFonts w:ascii="Cambria" w:hAnsi="Cambria" w:cs="Calibri"/>
        </w:rPr>
        <w:t xml:space="preserve">aterial, </w:t>
      </w:r>
      <w:r>
        <w:rPr>
          <w:rFonts w:ascii="Cambria" w:hAnsi="Cambria" w:cs="Calibri"/>
        </w:rPr>
        <w:t>A</w:t>
      </w:r>
      <w:r>
        <w:rPr>
          <w:rFonts w:ascii="Cambria" w:hAnsi="Cambria" w:cs="Calibri"/>
        </w:rPr>
        <w:t xml:space="preserve">utomobile </w:t>
      </w:r>
      <w:r>
        <w:rPr>
          <w:rFonts w:ascii="Cambria" w:hAnsi="Cambria" w:cs="Calibri"/>
        </w:rPr>
        <w:t>E</w:t>
      </w:r>
      <w:r>
        <w:rPr>
          <w:rFonts w:ascii="Cambria" w:hAnsi="Cambria" w:cs="Calibri"/>
        </w:rPr>
        <w:t xml:space="preserve">ngineering, </w:t>
      </w:r>
      <w:r>
        <w:rPr>
          <w:rFonts w:ascii="Cambria" w:hAnsi="Cambria" w:cs="Calibri"/>
        </w:rPr>
        <w:t>M</w:t>
      </w:r>
      <w:r>
        <w:rPr>
          <w:rFonts w:ascii="Cambria" w:hAnsi="Cambria" w:cs="Calibri"/>
        </w:rPr>
        <w:t xml:space="preserve">odern </w:t>
      </w:r>
      <w:r>
        <w:rPr>
          <w:rFonts w:ascii="Cambria" w:hAnsi="Cambria" w:cs="Calibri"/>
        </w:rPr>
        <w:t>M</w:t>
      </w:r>
      <w:r>
        <w:rPr>
          <w:rFonts w:ascii="Cambria" w:hAnsi="Cambria" w:cs="Calibri"/>
        </w:rPr>
        <w:t xml:space="preserve">anufacturing </w:t>
      </w:r>
      <w:r>
        <w:rPr>
          <w:rFonts w:ascii="Cambria" w:hAnsi="Cambria" w:cs="Calibri"/>
        </w:rPr>
        <w:t>M</w:t>
      </w:r>
      <w:r>
        <w:rPr>
          <w:rFonts w:ascii="Cambria" w:hAnsi="Cambria" w:cs="Calibri"/>
        </w:rPr>
        <w:t>ethods.</w:t>
      </w:r>
    </w:p>
    <w:p w14:paraId="0831EF79" w14:textId="77777777" w:rsidR="0074043B" w:rsidRDefault="0074043B">
      <w:pPr>
        <w:rPr>
          <w:rFonts w:cs="Calibri"/>
          <w:b/>
          <w:sz w:val="24"/>
          <w:szCs w:val="24"/>
        </w:rPr>
      </w:pPr>
    </w:p>
    <w:p w14:paraId="0831EF7A" w14:textId="77777777" w:rsidR="0074043B" w:rsidRDefault="0074043B"/>
    <w:p w14:paraId="0831EF7B" w14:textId="77777777" w:rsidR="0074043B" w:rsidRDefault="0074043B">
      <w:pPr>
        <w:pStyle w:val="Title"/>
        <w:tabs>
          <w:tab w:val="left" w:pos="2310"/>
        </w:tabs>
        <w:jc w:val="left"/>
        <w:rPr>
          <w:rFonts w:ascii="Cambria" w:hAnsi="Cambria"/>
        </w:rPr>
      </w:pPr>
    </w:p>
    <w:p w14:paraId="0831EF7C" w14:textId="77777777" w:rsidR="0074043B" w:rsidRDefault="0074043B">
      <w:pPr>
        <w:pStyle w:val="Title"/>
        <w:tabs>
          <w:tab w:val="left" w:pos="2310"/>
        </w:tabs>
        <w:jc w:val="left"/>
        <w:rPr>
          <w:rFonts w:ascii="Cambria" w:hAnsi="Cambria"/>
        </w:rPr>
      </w:pPr>
    </w:p>
    <w:p w14:paraId="0831EF7D" w14:textId="77777777" w:rsidR="0074043B" w:rsidRDefault="0071647F">
      <w:pPr>
        <w:pStyle w:val="Title"/>
        <w:shd w:val="clear" w:color="auto" w:fill="413D3E"/>
        <w:ind w:right="-180"/>
        <w:jc w:val="both"/>
        <w:rPr>
          <w:rFonts w:ascii="Cambria" w:hAnsi="Cambria"/>
          <w:color w:val="FFFFFF"/>
          <w:sz w:val="28"/>
          <w:szCs w:val="28"/>
        </w:rPr>
      </w:pPr>
      <w:r>
        <w:rPr>
          <w:rFonts w:ascii="Cambria" w:hAnsi="Cambria"/>
          <w:bCs w:val="0"/>
          <w:color w:val="FFFFFF"/>
        </w:rPr>
        <w:t xml:space="preserve">   </w:t>
      </w:r>
      <w:r>
        <w:rPr>
          <w:rFonts w:ascii="Cambria" w:hAnsi="Cambria"/>
          <w:bCs w:val="0"/>
          <w:color w:val="FFFFFF"/>
          <w:sz w:val="28"/>
          <w:szCs w:val="28"/>
        </w:rPr>
        <w:t>ACADEMIC PROJECTS</w:t>
      </w:r>
    </w:p>
    <w:p w14:paraId="0831EF7E" w14:textId="77777777" w:rsidR="0074043B" w:rsidRDefault="0074043B">
      <w:pPr>
        <w:pStyle w:val="Title"/>
        <w:tabs>
          <w:tab w:val="left" w:pos="2310"/>
        </w:tabs>
        <w:jc w:val="both"/>
        <w:rPr>
          <w:rFonts w:ascii="Cambria" w:hAnsi="Cambria"/>
        </w:rPr>
      </w:pPr>
    </w:p>
    <w:p w14:paraId="0831EF7F" w14:textId="77777777" w:rsidR="0074043B" w:rsidRDefault="0071647F">
      <w:pPr>
        <w:pStyle w:val="Title"/>
        <w:tabs>
          <w:tab w:val="left" w:pos="2310"/>
        </w:tabs>
        <w:jc w:val="both"/>
        <w:rPr>
          <w:rFonts w:ascii="Cambria" w:hAnsi="Cambria"/>
          <w:b w:val="0"/>
        </w:rPr>
      </w:pPr>
      <w:proofErr w:type="spellStart"/>
      <w:r>
        <w:rPr>
          <w:rFonts w:ascii="Cambria" w:hAnsi="Cambria"/>
        </w:rPr>
        <w:t>M.Tech</w:t>
      </w:r>
      <w:proofErr w:type="spellEnd"/>
      <w:r>
        <w:rPr>
          <w:rFonts w:ascii="Cambria" w:hAnsi="Cambria"/>
        </w:rPr>
        <w:t xml:space="preserve"> Project</w:t>
      </w:r>
      <w:r>
        <w:rPr>
          <w:rFonts w:ascii="Cambria" w:hAnsi="Cambria"/>
          <w:b w:val="0"/>
        </w:rPr>
        <w:t xml:space="preserve">   : Improvement of thermal efficiency in super tubes by changing the fine design.</w:t>
      </w:r>
    </w:p>
    <w:p w14:paraId="0831EF80" w14:textId="77777777" w:rsidR="0074043B" w:rsidRDefault="0071647F">
      <w:pPr>
        <w:pStyle w:val="Title"/>
        <w:tabs>
          <w:tab w:val="left" w:pos="2310"/>
        </w:tabs>
        <w:jc w:val="both"/>
        <w:rPr>
          <w:rFonts w:ascii="Cambria" w:hAnsi="Cambria"/>
          <w:b w:val="0"/>
        </w:rPr>
      </w:pPr>
      <w:r>
        <w:rPr>
          <w:rFonts w:ascii="Cambria" w:hAnsi="Cambria"/>
          <w:b w:val="0"/>
        </w:rPr>
        <w:t xml:space="preserve"> </w:t>
      </w:r>
      <w:proofErr w:type="spellStart"/>
      <w:r>
        <w:rPr>
          <w:rFonts w:ascii="Cambria" w:hAnsi="Cambria"/>
        </w:rPr>
        <w:t>B</w:t>
      </w:r>
      <w:r>
        <w:rPr>
          <w:rFonts w:ascii="Cambria" w:hAnsi="Cambria"/>
        </w:rPr>
        <w:t>.Tech</w:t>
      </w:r>
      <w:proofErr w:type="spellEnd"/>
      <w:r>
        <w:rPr>
          <w:rFonts w:ascii="Cambria" w:hAnsi="Cambria"/>
        </w:rPr>
        <w:t xml:space="preserve"> Project</w:t>
      </w:r>
      <w:r>
        <w:rPr>
          <w:rFonts w:ascii="Cambria" w:hAnsi="Cambria"/>
          <w:b w:val="0"/>
        </w:rPr>
        <w:t xml:space="preserve">: Design modeling analysis and manufacturing of helical gear by using pro-engineering </w:t>
      </w:r>
      <w:proofErr w:type="spellStart"/>
      <w:r>
        <w:rPr>
          <w:rFonts w:ascii="Cambria" w:hAnsi="Cambria"/>
          <w:b w:val="0"/>
        </w:rPr>
        <w:t>soft ware</w:t>
      </w:r>
      <w:proofErr w:type="spellEnd"/>
      <w:r>
        <w:rPr>
          <w:rFonts w:ascii="Cambria" w:hAnsi="Cambria"/>
          <w:b w:val="0"/>
        </w:rPr>
        <w:t xml:space="preserve"> package. </w:t>
      </w:r>
    </w:p>
    <w:p w14:paraId="0831EF81" w14:textId="77777777" w:rsidR="0074043B" w:rsidRDefault="0074043B">
      <w:pPr>
        <w:pStyle w:val="Title"/>
        <w:tabs>
          <w:tab w:val="left" w:pos="2310"/>
        </w:tabs>
        <w:jc w:val="both"/>
        <w:rPr>
          <w:rFonts w:ascii="Cambria" w:hAnsi="Cambria"/>
        </w:rPr>
      </w:pPr>
    </w:p>
    <w:p w14:paraId="0831EF82" w14:textId="77777777" w:rsidR="0074043B" w:rsidRDefault="0074043B">
      <w:pPr>
        <w:pStyle w:val="Title"/>
        <w:tabs>
          <w:tab w:val="left" w:pos="2310"/>
        </w:tabs>
        <w:jc w:val="both"/>
        <w:rPr>
          <w:rFonts w:ascii="Cambria" w:hAnsi="Cambria"/>
        </w:rPr>
      </w:pPr>
    </w:p>
    <w:p w14:paraId="0831EF83" w14:textId="77777777" w:rsidR="0074043B" w:rsidRDefault="0071647F">
      <w:pPr>
        <w:pStyle w:val="Title"/>
        <w:shd w:val="clear" w:color="auto" w:fill="413D3E"/>
        <w:ind w:right="-180"/>
        <w:jc w:val="both"/>
        <w:rPr>
          <w:rFonts w:ascii="Cambria" w:hAnsi="Cambria"/>
          <w:color w:val="FFFFFF"/>
          <w:sz w:val="28"/>
          <w:szCs w:val="28"/>
        </w:rPr>
      </w:pPr>
      <w:r>
        <w:rPr>
          <w:rFonts w:ascii="Cambria" w:hAnsi="Cambria"/>
          <w:color w:val="FFFFFF"/>
          <w:sz w:val="28"/>
          <w:szCs w:val="28"/>
        </w:rPr>
        <w:t>PROFILE</w:t>
      </w:r>
    </w:p>
    <w:p w14:paraId="0831EF84" w14:textId="77777777" w:rsidR="0074043B" w:rsidRDefault="0074043B">
      <w:pPr>
        <w:pStyle w:val="Title"/>
        <w:tabs>
          <w:tab w:val="left" w:pos="3165"/>
          <w:tab w:val="left" w:pos="3690"/>
        </w:tabs>
        <w:ind w:left="3600"/>
        <w:jc w:val="left"/>
        <w:rPr>
          <w:rFonts w:ascii="Cambria" w:hAnsi="Cambria"/>
        </w:rPr>
      </w:pPr>
    </w:p>
    <w:p w14:paraId="0831EF85" w14:textId="77777777" w:rsidR="0074043B" w:rsidRDefault="0071647F">
      <w:pPr>
        <w:pStyle w:val="ListParagraph"/>
        <w:numPr>
          <w:ilvl w:val="0"/>
          <w:numId w:val="4"/>
        </w:numPr>
        <w:contextualSpacing/>
        <w:rPr>
          <w:rFonts w:ascii="Cambria" w:hAnsi="Cambria"/>
          <w:bCs/>
        </w:rPr>
      </w:pPr>
      <w:r>
        <w:rPr>
          <w:rFonts w:ascii="Cambria" w:hAnsi="Cambria"/>
          <w:bCs/>
        </w:rPr>
        <w:t>Hard worker.</w:t>
      </w:r>
    </w:p>
    <w:p w14:paraId="0831EF86" w14:textId="77777777" w:rsidR="0074043B" w:rsidRDefault="0071647F">
      <w:pPr>
        <w:pStyle w:val="BodyText"/>
        <w:numPr>
          <w:ilvl w:val="0"/>
          <w:numId w:val="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 Good communication and analytical skills.</w:t>
      </w:r>
    </w:p>
    <w:p w14:paraId="0831EF87" w14:textId="77777777" w:rsidR="0074043B" w:rsidRDefault="0071647F">
      <w:pPr>
        <w:numPr>
          <w:ilvl w:val="0"/>
          <w:numId w:val="4"/>
        </w:numPr>
        <w:spacing w:after="0" w:line="240" w:lineRule="auto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Good Computer Skills.</w:t>
      </w:r>
    </w:p>
    <w:p w14:paraId="0831EF88" w14:textId="77777777" w:rsidR="0074043B" w:rsidRDefault="0074043B">
      <w:pPr>
        <w:pStyle w:val="Title"/>
        <w:tabs>
          <w:tab w:val="left" w:pos="2310"/>
        </w:tabs>
        <w:jc w:val="both"/>
        <w:rPr>
          <w:rFonts w:ascii="Cambria" w:hAnsi="Cambria"/>
        </w:rPr>
      </w:pPr>
    </w:p>
    <w:p w14:paraId="0831EF89" w14:textId="77777777" w:rsidR="0074043B" w:rsidRDefault="0071647F">
      <w:pPr>
        <w:pStyle w:val="Title"/>
        <w:shd w:val="clear" w:color="auto" w:fill="413D3E"/>
        <w:ind w:right="-180"/>
        <w:jc w:val="both"/>
        <w:rPr>
          <w:rFonts w:ascii="Cambria" w:hAnsi="Cambria"/>
          <w:color w:val="FFFFFF"/>
          <w:sz w:val="28"/>
          <w:szCs w:val="28"/>
        </w:rPr>
      </w:pPr>
      <w:r>
        <w:rPr>
          <w:rFonts w:ascii="Cambria" w:hAnsi="Cambria"/>
          <w:bCs w:val="0"/>
          <w:color w:val="FFFFFF"/>
          <w:sz w:val="28"/>
          <w:szCs w:val="28"/>
        </w:rPr>
        <w:t xml:space="preserve">   </w:t>
      </w:r>
      <w:r>
        <w:rPr>
          <w:rFonts w:ascii="Cambria" w:hAnsi="Cambria"/>
          <w:color w:val="FFFFFF"/>
          <w:sz w:val="28"/>
          <w:szCs w:val="28"/>
        </w:rPr>
        <w:t>PERSONAL PROFILE</w:t>
      </w:r>
    </w:p>
    <w:p w14:paraId="0831EF8A" w14:textId="77777777" w:rsidR="0074043B" w:rsidRDefault="0074043B">
      <w:pPr>
        <w:pStyle w:val="Title"/>
        <w:jc w:val="both"/>
        <w:rPr>
          <w:rFonts w:ascii="Cambria" w:hAnsi="Cambria"/>
        </w:rPr>
      </w:pPr>
    </w:p>
    <w:p w14:paraId="0831EF8B" w14:textId="77777777" w:rsidR="0074043B" w:rsidRDefault="0071647F">
      <w:pPr>
        <w:pStyle w:val="Title"/>
        <w:ind w:left="360"/>
        <w:jc w:val="both"/>
        <w:rPr>
          <w:rFonts w:ascii="Cambria" w:hAnsi="Cambria"/>
          <w:bCs w:val="0"/>
        </w:rPr>
      </w:pPr>
      <w:r>
        <w:rPr>
          <w:rFonts w:ascii="Cambria" w:hAnsi="Cambria"/>
          <w:b w:val="0"/>
          <w:bCs w:val="0"/>
        </w:rPr>
        <w:t xml:space="preserve">Name                             </w:t>
      </w:r>
      <w:r>
        <w:rPr>
          <w:rFonts w:ascii="Cambria" w:hAnsi="Cambria"/>
          <w:b w:val="0"/>
          <w:bCs w:val="0"/>
        </w:rPr>
        <w:tab/>
      </w:r>
      <w:r>
        <w:rPr>
          <w:rFonts w:ascii="Cambria" w:hAnsi="Cambria"/>
          <w:b w:val="0"/>
          <w:bCs w:val="0"/>
        </w:rPr>
        <w:tab/>
        <w:t xml:space="preserve">  </w:t>
      </w:r>
      <w:r>
        <w:rPr>
          <w:rFonts w:ascii="Cambria" w:hAnsi="Cambria"/>
          <w:bCs w:val="0"/>
        </w:rPr>
        <w:t xml:space="preserve">: </w:t>
      </w:r>
      <w:r>
        <w:rPr>
          <w:rFonts w:ascii="Cambria" w:hAnsi="Cambria"/>
          <w:b w:val="0"/>
          <w:bCs w:val="0"/>
        </w:rPr>
        <w:t xml:space="preserve">   B.CHINNANAGANNA </w:t>
      </w:r>
    </w:p>
    <w:p w14:paraId="0831EF8C" w14:textId="77777777" w:rsidR="0074043B" w:rsidRDefault="0071647F">
      <w:pPr>
        <w:pStyle w:val="Title"/>
        <w:ind w:left="360"/>
        <w:jc w:val="both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  <w:bCs w:val="0"/>
        </w:rPr>
        <w:t xml:space="preserve">Father’s Name              </w:t>
      </w:r>
      <w:r>
        <w:rPr>
          <w:rFonts w:ascii="Cambria" w:hAnsi="Cambria"/>
          <w:b w:val="0"/>
          <w:bCs w:val="0"/>
        </w:rPr>
        <w:tab/>
      </w:r>
      <w:r>
        <w:rPr>
          <w:rFonts w:ascii="Cambria" w:hAnsi="Cambria"/>
          <w:b w:val="0"/>
          <w:bCs w:val="0"/>
        </w:rPr>
        <w:tab/>
        <w:t xml:space="preserve">  </w:t>
      </w:r>
      <w:r>
        <w:rPr>
          <w:rFonts w:ascii="Cambria" w:hAnsi="Cambria"/>
          <w:bCs w:val="0"/>
        </w:rPr>
        <w:t xml:space="preserve">:    </w:t>
      </w:r>
      <w:r>
        <w:rPr>
          <w:rFonts w:ascii="Cambria" w:hAnsi="Cambria"/>
          <w:b w:val="0"/>
          <w:bCs w:val="0"/>
        </w:rPr>
        <w:t xml:space="preserve">B.RAJANNA </w:t>
      </w:r>
    </w:p>
    <w:p w14:paraId="0831EF8D" w14:textId="77777777" w:rsidR="0074043B" w:rsidRDefault="0071647F">
      <w:pPr>
        <w:pStyle w:val="Title"/>
        <w:tabs>
          <w:tab w:val="left" w:pos="3420"/>
        </w:tabs>
        <w:ind w:left="360"/>
        <w:jc w:val="both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  <w:bCs w:val="0"/>
        </w:rPr>
        <w:t xml:space="preserve">Date of birth                 </w:t>
      </w:r>
      <w:r>
        <w:rPr>
          <w:rFonts w:ascii="Cambria" w:hAnsi="Cambria"/>
          <w:b w:val="0"/>
          <w:bCs w:val="0"/>
        </w:rPr>
        <w:tab/>
        <w:t xml:space="preserve">     </w:t>
      </w:r>
      <w:r>
        <w:rPr>
          <w:rFonts w:ascii="Cambria" w:hAnsi="Cambria"/>
          <w:bCs w:val="0"/>
        </w:rPr>
        <w:t xml:space="preserve">:    </w:t>
      </w:r>
      <w:r>
        <w:rPr>
          <w:rFonts w:ascii="Cambria" w:hAnsi="Cambria"/>
          <w:b w:val="0"/>
          <w:bCs w:val="0"/>
        </w:rPr>
        <w:t>01/06/1986</w:t>
      </w:r>
    </w:p>
    <w:p w14:paraId="0831EF8E" w14:textId="77777777" w:rsidR="0074043B" w:rsidRDefault="0071647F">
      <w:pPr>
        <w:pStyle w:val="Title"/>
        <w:ind w:left="360"/>
        <w:jc w:val="both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  <w:bCs w:val="0"/>
        </w:rPr>
        <w:t xml:space="preserve">Languages                    </w:t>
      </w:r>
      <w:r>
        <w:rPr>
          <w:rFonts w:ascii="Cambria" w:hAnsi="Cambria"/>
          <w:b w:val="0"/>
          <w:bCs w:val="0"/>
        </w:rPr>
        <w:tab/>
        <w:t xml:space="preserve">               </w:t>
      </w:r>
      <w:r>
        <w:rPr>
          <w:rFonts w:ascii="Cambria" w:hAnsi="Cambria"/>
          <w:bCs w:val="0"/>
        </w:rPr>
        <w:t xml:space="preserve">:    </w:t>
      </w:r>
      <w:r>
        <w:rPr>
          <w:rFonts w:ascii="Cambria" w:hAnsi="Cambria"/>
          <w:b w:val="0"/>
          <w:bCs w:val="0"/>
        </w:rPr>
        <w:t xml:space="preserve">English, Hindi, Telugu </w:t>
      </w:r>
    </w:p>
    <w:p w14:paraId="0831EF8F" w14:textId="77777777" w:rsidR="0074043B" w:rsidRDefault="0071647F">
      <w:pPr>
        <w:pStyle w:val="Title"/>
        <w:ind w:left="360"/>
        <w:jc w:val="both"/>
        <w:rPr>
          <w:rFonts w:ascii="Cambria" w:hAnsi="Cambria"/>
          <w:b w:val="0"/>
        </w:rPr>
      </w:pPr>
      <w:r>
        <w:rPr>
          <w:rFonts w:ascii="Cambria" w:hAnsi="Cambria"/>
          <w:b w:val="0"/>
          <w:bCs w:val="0"/>
        </w:rPr>
        <w:t xml:space="preserve">Hobbies                 </w:t>
      </w:r>
      <w:r>
        <w:rPr>
          <w:rFonts w:ascii="Cambria" w:hAnsi="Cambria"/>
          <w:b w:val="0"/>
          <w:bCs w:val="0"/>
        </w:rPr>
        <w:t xml:space="preserve">         </w:t>
      </w:r>
      <w:r>
        <w:rPr>
          <w:rFonts w:ascii="Cambria" w:hAnsi="Cambria"/>
          <w:b w:val="0"/>
          <w:bCs w:val="0"/>
        </w:rPr>
        <w:tab/>
        <w:t xml:space="preserve">               </w:t>
      </w:r>
      <w:r>
        <w:rPr>
          <w:rFonts w:ascii="Cambria" w:hAnsi="Cambria"/>
          <w:bCs w:val="0"/>
        </w:rPr>
        <w:t xml:space="preserve">:    </w:t>
      </w:r>
      <w:r>
        <w:rPr>
          <w:rFonts w:ascii="Cambria" w:hAnsi="Cambria"/>
          <w:b w:val="0"/>
          <w:bCs w:val="0"/>
        </w:rPr>
        <w:t>Playing</w:t>
      </w:r>
      <w:r>
        <w:rPr>
          <w:rFonts w:ascii="Cambria" w:hAnsi="Cambria"/>
          <w:b w:val="0"/>
        </w:rPr>
        <w:t xml:space="preserve"> volley ball, and Reading books</w:t>
      </w:r>
    </w:p>
    <w:p w14:paraId="0831EF90" w14:textId="77777777" w:rsidR="0074043B" w:rsidRDefault="0071647F">
      <w:pPr>
        <w:pStyle w:val="Title"/>
        <w:ind w:left="360"/>
        <w:jc w:val="left"/>
        <w:rPr>
          <w:rFonts w:ascii="Cambria" w:hAnsi="Cambria"/>
          <w:b w:val="0"/>
        </w:rPr>
      </w:pPr>
      <w:r>
        <w:rPr>
          <w:rFonts w:ascii="Cambria" w:hAnsi="Cambria"/>
          <w:b w:val="0"/>
        </w:rPr>
        <w:t xml:space="preserve">Permanent Address      </w:t>
      </w:r>
      <w:r>
        <w:rPr>
          <w:rFonts w:ascii="Cambria" w:hAnsi="Cambria"/>
          <w:b w:val="0"/>
        </w:rPr>
        <w:tab/>
        <w:t xml:space="preserve">                </w:t>
      </w:r>
      <w:r>
        <w:rPr>
          <w:rFonts w:ascii="Cambria" w:hAnsi="Cambria"/>
        </w:rPr>
        <w:t xml:space="preserve">:    </w:t>
      </w:r>
      <w:r>
        <w:rPr>
          <w:rFonts w:ascii="Cambria" w:hAnsi="Cambria"/>
          <w:b w:val="0"/>
        </w:rPr>
        <w:t xml:space="preserve">H-No: 1/80, </w:t>
      </w:r>
    </w:p>
    <w:p w14:paraId="0831EF91" w14:textId="77777777" w:rsidR="0074043B" w:rsidRDefault="0071647F">
      <w:pPr>
        <w:pStyle w:val="Title"/>
        <w:ind w:left="360"/>
        <w:jc w:val="left"/>
        <w:rPr>
          <w:rFonts w:ascii="Cambria" w:hAnsi="Cambria"/>
          <w:b w:val="0"/>
        </w:rPr>
      </w:pPr>
      <w:r>
        <w:rPr>
          <w:rFonts w:ascii="Cambria" w:hAnsi="Cambria"/>
          <w:b w:val="0"/>
        </w:rPr>
        <w:t xml:space="preserve">                                                                     </w:t>
      </w:r>
      <w:proofErr w:type="spellStart"/>
      <w:r>
        <w:rPr>
          <w:rFonts w:ascii="Cambria" w:hAnsi="Cambria"/>
          <w:b w:val="0"/>
        </w:rPr>
        <w:t>Kumaruni</w:t>
      </w:r>
      <w:proofErr w:type="spellEnd"/>
      <w:r>
        <w:rPr>
          <w:rFonts w:ascii="Cambria" w:hAnsi="Cambria"/>
          <w:b w:val="0"/>
        </w:rPr>
        <w:t xml:space="preserve"> </w:t>
      </w:r>
      <w:proofErr w:type="spellStart"/>
      <w:r>
        <w:rPr>
          <w:rFonts w:ascii="Cambria" w:hAnsi="Cambria"/>
          <w:b w:val="0"/>
        </w:rPr>
        <w:t>palli</w:t>
      </w:r>
      <w:proofErr w:type="spellEnd"/>
      <w:r>
        <w:rPr>
          <w:rFonts w:ascii="Cambria" w:hAnsi="Cambria"/>
          <w:b w:val="0"/>
        </w:rPr>
        <w:t xml:space="preserve"> (v)&amp;(p), </w:t>
      </w:r>
    </w:p>
    <w:p w14:paraId="0831EF92" w14:textId="77777777" w:rsidR="0074043B" w:rsidRDefault="0071647F">
      <w:pPr>
        <w:pStyle w:val="Title"/>
        <w:ind w:left="3240"/>
        <w:jc w:val="left"/>
        <w:rPr>
          <w:rFonts w:ascii="Cambria" w:hAnsi="Cambria"/>
          <w:b w:val="0"/>
        </w:rPr>
      </w:pPr>
      <w:r>
        <w:rPr>
          <w:rFonts w:ascii="Cambria" w:hAnsi="Cambria"/>
          <w:b w:val="0"/>
        </w:rPr>
        <w:t xml:space="preserve">              </w:t>
      </w:r>
      <w:proofErr w:type="spellStart"/>
      <w:r>
        <w:rPr>
          <w:rFonts w:ascii="Cambria" w:hAnsi="Cambria"/>
          <w:b w:val="0"/>
        </w:rPr>
        <w:t>Vallur</w:t>
      </w:r>
      <w:proofErr w:type="spellEnd"/>
      <w:r>
        <w:rPr>
          <w:rFonts w:ascii="Cambria" w:hAnsi="Cambria"/>
          <w:b w:val="0"/>
        </w:rPr>
        <w:t xml:space="preserve"> (M),        </w:t>
      </w:r>
    </w:p>
    <w:p w14:paraId="0831EF93" w14:textId="77777777" w:rsidR="0074043B" w:rsidRDefault="0071647F">
      <w:pPr>
        <w:pStyle w:val="Title"/>
        <w:ind w:left="3240"/>
        <w:jc w:val="left"/>
        <w:rPr>
          <w:rFonts w:ascii="Cambria" w:hAnsi="Cambria"/>
          <w:b w:val="0"/>
        </w:rPr>
      </w:pPr>
      <w:r>
        <w:rPr>
          <w:rFonts w:ascii="Cambria" w:hAnsi="Cambria"/>
          <w:b w:val="0"/>
        </w:rPr>
        <w:t xml:space="preserve"> </w:t>
      </w:r>
      <w:r>
        <w:rPr>
          <w:rFonts w:ascii="Cambria" w:hAnsi="Cambria"/>
          <w:b w:val="0"/>
        </w:rPr>
        <w:t xml:space="preserve">             Kadapa (DT)-516293. </w:t>
      </w:r>
    </w:p>
    <w:p w14:paraId="0831EF94" w14:textId="77777777" w:rsidR="0074043B" w:rsidRDefault="0071647F">
      <w:pPr>
        <w:pStyle w:val="Title"/>
        <w:ind w:left="3240"/>
        <w:jc w:val="left"/>
        <w:rPr>
          <w:rFonts w:ascii="Cambria" w:hAnsi="Cambria"/>
          <w:b w:val="0"/>
        </w:rPr>
      </w:pPr>
      <w:r>
        <w:rPr>
          <w:rFonts w:ascii="Cambria" w:hAnsi="Cambria"/>
          <w:b w:val="0"/>
        </w:rPr>
        <w:t xml:space="preserve">              ANHDHRA PRADESH.                                                     </w:t>
      </w:r>
    </w:p>
    <w:p w14:paraId="0831EF95" w14:textId="77777777" w:rsidR="0074043B" w:rsidRDefault="0074043B">
      <w:pPr>
        <w:pStyle w:val="Title"/>
        <w:jc w:val="left"/>
        <w:rPr>
          <w:rFonts w:ascii="Cambria" w:hAnsi="Cambria"/>
          <w:b w:val="0"/>
        </w:rPr>
      </w:pPr>
    </w:p>
    <w:p w14:paraId="0831EF96" w14:textId="77777777" w:rsidR="0074043B" w:rsidRDefault="0071647F">
      <w:pPr>
        <w:pStyle w:val="Title"/>
        <w:shd w:val="clear" w:color="auto" w:fill="413D3E"/>
        <w:ind w:right="-180"/>
        <w:jc w:val="both"/>
        <w:rPr>
          <w:rFonts w:ascii="Cambria" w:hAnsi="Cambria"/>
          <w:b w:val="0"/>
          <w:color w:val="FFFFFF"/>
        </w:rPr>
      </w:pPr>
      <w:r>
        <w:rPr>
          <w:rFonts w:ascii="Cambria" w:hAnsi="Cambria"/>
          <w:b w:val="0"/>
          <w:bCs w:val="0"/>
          <w:color w:val="FFFFFF"/>
        </w:rPr>
        <w:t xml:space="preserve">   Declaration:</w:t>
      </w:r>
    </w:p>
    <w:p w14:paraId="0831EF97" w14:textId="77777777" w:rsidR="0074043B" w:rsidRDefault="0074043B">
      <w:pPr>
        <w:pStyle w:val="Title"/>
        <w:jc w:val="both"/>
        <w:rPr>
          <w:rFonts w:ascii="Cambria" w:hAnsi="Cambria"/>
        </w:rPr>
      </w:pPr>
    </w:p>
    <w:p w14:paraId="0831EF98" w14:textId="77777777" w:rsidR="0074043B" w:rsidRDefault="0071647F">
      <w:pPr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 </w:t>
      </w:r>
      <w:proofErr w:type="spellStart"/>
      <w:r>
        <w:rPr>
          <w:rFonts w:ascii="Cambria" w:hAnsi="Cambria"/>
          <w:sz w:val="24"/>
          <w:szCs w:val="24"/>
        </w:rPr>
        <w:t>here by</w:t>
      </w:r>
      <w:proofErr w:type="spellEnd"/>
      <w:r>
        <w:rPr>
          <w:rFonts w:ascii="Cambria" w:hAnsi="Cambria"/>
          <w:sz w:val="24"/>
          <w:szCs w:val="24"/>
        </w:rPr>
        <w:t xml:space="preserve"> solemnly declare that all the statements and information given are true and correct to the best of my </w:t>
      </w:r>
      <w:r>
        <w:rPr>
          <w:rFonts w:ascii="Cambria" w:hAnsi="Cambria"/>
          <w:sz w:val="24"/>
          <w:szCs w:val="24"/>
        </w:rPr>
        <w:t>knowledge and belief.</w:t>
      </w:r>
    </w:p>
    <w:p w14:paraId="0831EF99" w14:textId="77777777" w:rsidR="0074043B" w:rsidRDefault="0074043B">
      <w:pPr>
        <w:pStyle w:val="Title"/>
        <w:jc w:val="both"/>
        <w:rPr>
          <w:rFonts w:ascii="Cambria" w:hAnsi="Cambria"/>
          <w:b w:val="0"/>
          <w:bCs w:val="0"/>
        </w:rPr>
      </w:pPr>
    </w:p>
    <w:p w14:paraId="0831EF9A" w14:textId="77777777" w:rsidR="0074043B" w:rsidRDefault="0074043B">
      <w:pPr>
        <w:pStyle w:val="Title"/>
        <w:jc w:val="both"/>
        <w:rPr>
          <w:rFonts w:ascii="Cambria" w:hAnsi="Cambria"/>
          <w:b w:val="0"/>
          <w:bCs w:val="0"/>
        </w:rPr>
      </w:pPr>
    </w:p>
    <w:p w14:paraId="0831EF9B" w14:textId="77777777" w:rsidR="0074043B" w:rsidRDefault="0074043B">
      <w:pPr>
        <w:pStyle w:val="Title"/>
        <w:jc w:val="both"/>
        <w:rPr>
          <w:rFonts w:ascii="Cambria" w:hAnsi="Cambria"/>
          <w:b w:val="0"/>
          <w:bCs w:val="0"/>
        </w:rPr>
      </w:pPr>
    </w:p>
    <w:p w14:paraId="0831EF9C" w14:textId="77777777" w:rsidR="0074043B" w:rsidRDefault="0074043B">
      <w:pPr>
        <w:pStyle w:val="Title"/>
        <w:jc w:val="both"/>
        <w:rPr>
          <w:rFonts w:ascii="Cambria" w:hAnsi="Cambria"/>
          <w:b w:val="0"/>
          <w:bCs w:val="0"/>
        </w:rPr>
      </w:pPr>
    </w:p>
    <w:p w14:paraId="0831EF9D" w14:textId="77777777" w:rsidR="0074043B" w:rsidRDefault="0071647F">
      <w:pPr>
        <w:pStyle w:val="Title"/>
        <w:jc w:val="both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  <w:bCs w:val="0"/>
        </w:rPr>
        <w:t xml:space="preserve">Date:  </w:t>
      </w:r>
      <w:r>
        <w:rPr>
          <w:rFonts w:ascii="Cambria" w:hAnsi="Cambria"/>
          <w:b w:val="0"/>
          <w:bCs w:val="0"/>
        </w:rPr>
        <w:tab/>
      </w:r>
    </w:p>
    <w:p w14:paraId="0831EF9E" w14:textId="77777777" w:rsidR="0074043B" w:rsidRDefault="0071647F">
      <w:pPr>
        <w:pStyle w:val="Title"/>
        <w:jc w:val="both"/>
        <w:rPr>
          <w:rFonts w:ascii="Cambria" w:hAnsi="Cambria"/>
        </w:rPr>
      </w:pPr>
      <w:r>
        <w:rPr>
          <w:rFonts w:ascii="Cambria" w:hAnsi="Cambria"/>
          <w:b w:val="0"/>
        </w:rPr>
        <w:t>Place: KADAPA</w:t>
      </w:r>
      <w:r>
        <w:rPr>
          <w:rFonts w:ascii="Cambria" w:hAnsi="Cambria"/>
        </w:rPr>
        <w:t xml:space="preserve">                                                                                                  (B.CHINNANAGANNA)                                                    </w:t>
      </w:r>
    </w:p>
    <w:p w14:paraId="0831EF9F" w14:textId="77777777" w:rsidR="0074043B" w:rsidRDefault="0071647F">
      <w:pPr>
        <w:pStyle w:val="Title"/>
        <w:jc w:val="both"/>
        <w:rPr>
          <w:rFonts w:ascii="Cambria" w:hAnsi="Cambria"/>
        </w:rPr>
      </w:pPr>
      <w:r>
        <w:rPr>
          <w:rFonts w:ascii="Cambria" w:hAnsi="Cambria"/>
        </w:rPr>
        <w:pict w14:anchorId="0831EFA5">
          <v:rect id="1031" o:spid="_x0000_s1031" style="position:absolute;left:0;text-align:left;margin-left:.3pt;margin-top:649.5pt;width:443.55pt;height:116.4pt;z-index:-251657216;mso-width-relative:page;mso-height-relative:page"/>
        </w:pict>
      </w:r>
      <w:r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 xml:space="preserve">                                                         </w:t>
      </w:r>
    </w:p>
    <w:sectPr w:rsidR="0074043B">
      <w:pgSz w:w="12240" w:h="15840"/>
      <w:pgMar w:top="900" w:right="900" w:bottom="720" w:left="81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1EFA8" w14:textId="77777777" w:rsidR="0074043B" w:rsidRDefault="0071647F">
      <w:pPr>
        <w:spacing w:line="240" w:lineRule="auto"/>
      </w:pPr>
      <w:r>
        <w:separator/>
      </w:r>
    </w:p>
  </w:endnote>
  <w:endnote w:type="continuationSeparator" w:id="0">
    <w:p w14:paraId="0831EFA9" w14:textId="77777777" w:rsidR="0074043B" w:rsidRDefault="007164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1EFA6" w14:textId="77777777" w:rsidR="0074043B" w:rsidRDefault="0071647F">
      <w:pPr>
        <w:spacing w:after="0"/>
      </w:pPr>
      <w:r>
        <w:separator/>
      </w:r>
    </w:p>
  </w:footnote>
  <w:footnote w:type="continuationSeparator" w:id="0">
    <w:p w14:paraId="0831EFA7" w14:textId="77777777" w:rsidR="0074043B" w:rsidRDefault="007164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8"/>
    <w:multiLevelType w:val="multilevel"/>
    <w:tmpl w:val="00000008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bullet"/>
      <w:lvlText w:val="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1737974819">
    <w:abstractNumId w:val="2"/>
  </w:num>
  <w:num w:numId="2" w16cid:durableId="126630546">
    <w:abstractNumId w:val="3"/>
  </w:num>
  <w:num w:numId="3" w16cid:durableId="1658151273">
    <w:abstractNumId w:val="0"/>
  </w:num>
  <w:num w:numId="4" w16cid:durableId="1828933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043B"/>
    <w:rsid w:val="0026715D"/>
    <w:rsid w:val="00270381"/>
    <w:rsid w:val="0071647F"/>
    <w:rsid w:val="0074043B"/>
    <w:rsid w:val="00895B7C"/>
    <w:rsid w:val="00B65E5A"/>
    <w:rsid w:val="00D413F4"/>
    <w:rsid w:val="0821468B"/>
    <w:rsid w:val="1B07583D"/>
    <w:rsid w:val="1C221473"/>
    <w:rsid w:val="1E0025B4"/>
    <w:rsid w:val="32A12B4D"/>
    <w:rsid w:val="405A1E9F"/>
    <w:rsid w:val="50BD62B6"/>
    <w:rsid w:val="5FD50AB2"/>
    <w:rsid w:val="6A4B5474"/>
    <w:rsid w:val="6BCF0C2E"/>
    <w:rsid w:val="74D822AC"/>
    <w:rsid w:val="7DD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0831EF50"/>
  <w15:docId w15:val="{C7C8D71B-A55B-41B3-97E7-CC862E95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lang w:val="en-IN" w:eastAsia="en-IN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Mohammed Tahir</cp:lastModifiedBy>
  <cp:revision>13</cp:revision>
  <cp:lastPrinted>2023-02-16T09:03:00Z</cp:lastPrinted>
  <dcterms:created xsi:type="dcterms:W3CDTF">2018-11-13T22:35:00Z</dcterms:created>
  <dcterms:modified xsi:type="dcterms:W3CDTF">2023-03-03T07:37:00Z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4354c55f67354ff9b38bb972dfa7c345</vt:lpwstr>
  </property>
  <property fmtid="{D5CDD505-2E9C-101B-9397-08002B2CF9AE}" pid="3" name="KSOProductBuildVer">
    <vt:lpwstr>1033-11.2.0.11440</vt:lpwstr>
  </property>
</Properties>
</file>